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F85" w:rsidRPr="00941C7B" w:rsidRDefault="00941C7B" w:rsidP="00941C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41C7B">
        <w:rPr>
          <w:rFonts w:ascii="Times New Roman" w:hAnsi="Times New Roman" w:cs="Times New Roman"/>
          <w:b/>
          <w:sz w:val="24"/>
        </w:rPr>
        <w:t xml:space="preserve">Перечень ДОП   МБОУ ДО ДДТ </w:t>
      </w:r>
      <w:proofErr w:type="spellStart"/>
      <w:r w:rsidRPr="00941C7B">
        <w:rPr>
          <w:rFonts w:ascii="Times New Roman" w:hAnsi="Times New Roman" w:cs="Times New Roman"/>
          <w:b/>
          <w:sz w:val="24"/>
        </w:rPr>
        <w:t>пгт</w:t>
      </w:r>
      <w:proofErr w:type="spellEnd"/>
      <w:r w:rsidRPr="00941C7B">
        <w:rPr>
          <w:rFonts w:ascii="Times New Roman" w:hAnsi="Times New Roman" w:cs="Times New Roman"/>
          <w:b/>
          <w:sz w:val="24"/>
        </w:rPr>
        <w:t xml:space="preserve">. </w:t>
      </w:r>
      <w:proofErr w:type="gramStart"/>
      <w:r w:rsidRPr="00941C7B">
        <w:rPr>
          <w:rFonts w:ascii="Times New Roman" w:hAnsi="Times New Roman" w:cs="Times New Roman"/>
          <w:b/>
          <w:sz w:val="24"/>
        </w:rPr>
        <w:t>Шахтерск  на</w:t>
      </w:r>
      <w:proofErr w:type="gramEnd"/>
      <w:r w:rsidRPr="00941C7B">
        <w:rPr>
          <w:rFonts w:ascii="Times New Roman" w:hAnsi="Times New Roman" w:cs="Times New Roman"/>
          <w:b/>
          <w:sz w:val="24"/>
        </w:rPr>
        <w:t xml:space="preserve"> 2026-2027 учебный год</w:t>
      </w:r>
    </w:p>
    <w:p w:rsidR="00941C7B" w:rsidRDefault="00941C7B" w:rsidP="00941C7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6019" w:type="dxa"/>
        <w:tblInd w:w="-289" w:type="dxa"/>
        <w:tblLook w:val="04A0" w:firstRow="1" w:lastRow="0" w:firstColumn="1" w:lastColumn="0" w:noHBand="0" w:noVBand="1"/>
      </w:tblPr>
      <w:tblGrid>
        <w:gridCol w:w="425"/>
        <w:gridCol w:w="4254"/>
        <w:gridCol w:w="850"/>
        <w:gridCol w:w="1209"/>
        <w:gridCol w:w="973"/>
        <w:gridCol w:w="4009"/>
        <w:gridCol w:w="1131"/>
        <w:gridCol w:w="1691"/>
        <w:gridCol w:w="1477"/>
      </w:tblGrid>
      <w:tr w:rsidR="00EA3270" w:rsidTr="00774DF5">
        <w:tc>
          <w:tcPr>
            <w:tcW w:w="425" w:type="dxa"/>
            <w:tcBorders>
              <w:bottom w:val="single" w:sz="12" w:space="0" w:color="auto"/>
              <w:right w:val="single" w:sz="12" w:space="0" w:color="auto"/>
            </w:tcBorders>
          </w:tcPr>
          <w:p w:rsidR="00941C7B" w:rsidRPr="00941C7B" w:rsidRDefault="00941C7B" w:rsidP="00941C7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941C7B">
              <w:rPr>
                <w:rFonts w:ascii="Times New Roman" w:hAnsi="Times New Roman" w:cs="Times New Roman"/>
                <w:b/>
                <w:sz w:val="18"/>
              </w:rPr>
              <w:t>№</w:t>
            </w:r>
          </w:p>
        </w:tc>
        <w:tc>
          <w:tcPr>
            <w:tcW w:w="425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1C7B" w:rsidRPr="00941C7B" w:rsidRDefault="00941C7B" w:rsidP="00941C7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941C7B">
              <w:rPr>
                <w:rFonts w:ascii="Times New Roman" w:hAnsi="Times New Roman" w:cs="Times New Roman"/>
                <w:b/>
                <w:sz w:val="18"/>
              </w:rPr>
              <w:t>Наименование ДОП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1C7B" w:rsidRPr="00941C7B" w:rsidRDefault="00941C7B" w:rsidP="00941C7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941C7B">
              <w:rPr>
                <w:rFonts w:ascii="Times New Roman" w:hAnsi="Times New Roman" w:cs="Times New Roman"/>
                <w:b/>
                <w:sz w:val="18"/>
              </w:rPr>
              <w:t xml:space="preserve">Срок </w:t>
            </w:r>
            <w:proofErr w:type="spellStart"/>
            <w:r w:rsidRPr="00941C7B">
              <w:rPr>
                <w:rFonts w:ascii="Times New Roman" w:hAnsi="Times New Roman" w:cs="Times New Roman"/>
                <w:b/>
                <w:sz w:val="18"/>
              </w:rPr>
              <w:t>реализ</w:t>
            </w:r>
            <w:proofErr w:type="spellEnd"/>
            <w:r w:rsidRPr="00941C7B">
              <w:rPr>
                <w:rFonts w:ascii="Times New Roman" w:hAnsi="Times New Roman" w:cs="Times New Roman"/>
                <w:b/>
                <w:sz w:val="18"/>
              </w:rPr>
              <w:t>.</w:t>
            </w:r>
          </w:p>
        </w:tc>
        <w:tc>
          <w:tcPr>
            <w:tcW w:w="12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1C7B" w:rsidRPr="00941C7B" w:rsidRDefault="00941C7B" w:rsidP="00941C7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941C7B">
              <w:rPr>
                <w:rFonts w:ascii="Times New Roman" w:hAnsi="Times New Roman" w:cs="Times New Roman"/>
                <w:b/>
                <w:sz w:val="18"/>
              </w:rPr>
              <w:t>Государст</w:t>
            </w:r>
            <w:proofErr w:type="spellEnd"/>
            <w:r w:rsidRPr="00941C7B">
              <w:rPr>
                <w:rFonts w:ascii="Times New Roman" w:hAnsi="Times New Roman" w:cs="Times New Roman"/>
                <w:b/>
                <w:sz w:val="18"/>
              </w:rPr>
              <w:t xml:space="preserve">. </w:t>
            </w:r>
            <w:proofErr w:type="spellStart"/>
            <w:r w:rsidRPr="00941C7B">
              <w:rPr>
                <w:rFonts w:ascii="Times New Roman" w:hAnsi="Times New Roman" w:cs="Times New Roman"/>
                <w:b/>
                <w:sz w:val="18"/>
              </w:rPr>
              <w:t>аккред</w:t>
            </w:r>
            <w:proofErr w:type="spellEnd"/>
            <w:r w:rsidRPr="00941C7B">
              <w:rPr>
                <w:rFonts w:ascii="Times New Roman" w:hAnsi="Times New Roman" w:cs="Times New Roman"/>
                <w:b/>
                <w:sz w:val="18"/>
              </w:rPr>
              <w:t>.</w:t>
            </w:r>
          </w:p>
        </w:tc>
        <w:tc>
          <w:tcPr>
            <w:tcW w:w="97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1C7B" w:rsidRPr="00941C7B" w:rsidRDefault="00941C7B" w:rsidP="00941C7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941C7B">
              <w:rPr>
                <w:rFonts w:ascii="Times New Roman" w:hAnsi="Times New Roman" w:cs="Times New Roman"/>
                <w:b/>
                <w:sz w:val="18"/>
              </w:rPr>
              <w:t>Язык обучения</w:t>
            </w:r>
          </w:p>
        </w:tc>
        <w:tc>
          <w:tcPr>
            <w:tcW w:w="40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1C7B" w:rsidRPr="00941C7B" w:rsidRDefault="00941C7B" w:rsidP="00941C7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941C7B">
              <w:rPr>
                <w:rFonts w:ascii="Times New Roman" w:hAnsi="Times New Roman" w:cs="Times New Roman"/>
                <w:b/>
                <w:sz w:val="18"/>
              </w:rPr>
              <w:t>Учебные предметы</w:t>
            </w:r>
          </w:p>
        </w:tc>
        <w:tc>
          <w:tcPr>
            <w:tcW w:w="11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1C7B" w:rsidRPr="00941C7B" w:rsidRDefault="00941C7B" w:rsidP="00941C7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941C7B">
              <w:rPr>
                <w:rFonts w:ascii="Times New Roman" w:hAnsi="Times New Roman" w:cs="Times New Roman"/>
                <w:b/>
                <w:sz w:val="18"/>
              </w:rPr>
              <w:t xml:space="preserve">Практика </w:t>
            </w:r>
          </w:p>
        </w:tc>
        <w:tc>
          <w:tcPr>
            <w:tcW w:w="169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41C7B" w:rsidRPr="00941C7B" w:rsidRDefault="00941C7B" w:rsidP="00941C7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941C7B">
              <w:rPr>
                <w:rFonts w:ascii="Times New Roman" w:hAnsi="Times New Roman" w:cs="Times New Roman"/>
                <w:b/>
                <w:sz w:val="18"/>
              </w:rPr>
              <w:t xml:space="preserve">Электрон. или </w:t>
            </w:r>
            <w:proofErr w:type="spellStart"/>
            <w:r w:rsidRPr="00941C7B">
              <w:rPr>
                <w:rFonts w:ascii="Times New Roman" w:hAnsi="Times New Roman" w:cs="Times New Roman"/>
                <w:b/>
                <w:sz w:val="18"/>
              </w:rPr>
              <w:t>дистанц</w:t>
            </w:r>
            <w:proofErr w:type="spellEnd"/>
            <w:r w:rsidRPr="00941C7B">
              <w:rPr>
                <w:rFonts w:ascii="Times New Roman" w:hAnsi="Times New Roman" w:cs="Times New Roman"/>
                <w:b/>
                <w:sz w:val="18"/>
              </w:rPr>
              <w:t>. образ. технологии</w:t>
            </w:r>
          </w:p>
        </w:tc>
        <w:tc>
          <w:tcPr>
            <w:tcW w:w="1477" w:type="dxa"/>
            <w:tcBorders>
              <w:left w:val="single" w:sz="12" w:space="0" w:color="auto"/>
              <w:bottom w:val="single" w:sz="12" w:space="0" w:color="auto"/>
            </w:tcBorders>
          </w:tcPr>
          <w:p w:rsidR="00941C7B" w:rsidRPr="00941C7B" w:rsidRDefault="00941C7B" w:rsidP="00941C7B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941C7B">
              <w:rPr>
                <w:rFonts w:ascii="Times New Roman" w:hAnsi="Times New Roman" w:cs="Times New Roman"/>
                <w:b/>
                <w:sz w:val="18"/>
              </w:rPr>
              <w:t>Реализуемые уровни образования</w:t>
            </w:r>
          </w:p>
        </w:tc>
      </w:tr>
      <w:tr w:rsidR="00EA3270" w:rsidTr="00774DF5">
        <w:trPr>
          <w:trHeight w:val="227"/>
        </w:trPr>
        <w:tc>
          <w:tcPr>
            <w:tcW w:w="425" w:type="dxa"/>
            <w:tcBorders>
              <w:top w:val="single" w:sz="12" w:space="0" w:color="auto"/>
              <w:right w:val="single" w:sz="12" w:space="0" w:color="auto"/>
            </w:tcBorders>
          </w:tcPr>
          <w:p w:rsidR="00941C7B" w:rsidRPr="00941C7B" w:rsidRDefault="00941C7B" w:rsidP="00941C7B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41C7B" w:rsidRPr="00C2119E" w:rsidRDefault="00941C7B" w:rsidP="00941C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«Бокс»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41C7B" w:rsidRPr="006B1B74" w:rsidRDefault="00941C7B" w:rsidP="00941C7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B1B74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41C7B" w:rsidRPr="00941C7B" w:rsidRDefault="00941C7B" w:rsidP="00941C7B">
            <w:pPr>
              <w:jc w:val="center"/>
              <w:rPr>
                <w:rFonts w:ascii="Times New Roman" w:hAnsi="Times New Roman" w:cs="Times New Roman"/>
              </w:rPr>
            </w:pPr>
            <w:r w:rsidRPr="00941C7B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41C7B" w:rsidRPr="006B1B74" w:rsidRDefault="00442CCA" w:rsidP="00941C7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41C7B" w:rsidRPr="006B1B74" w:rsidRDefault="005C1543" w:rsidP="00941C7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Бокс</w:t>
            </w:r>
          </w:p>
        </w:tc>
        <w:tc>
          <w:tcPr>
            <w:tcW w:w="11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41C7B" w:rsidRPr="00941C7B" w:rsidRDefault="00941C7B" w:rsidP="00941C7B">
            <w:pPr>
              <w:jc w:val="center"/>
              <w:rPr>
                <w:rFonts w:ascii="Times New Roman" w:hAnsi="Times New Roman" w:cs="Times New Roman"/>
              </w:rPr>
            </w:pPr>
            <w:r w:rsidRPr="00941C7B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41C7B" w:rsidRPr="00941C7B" w:rsidRDefault="00EA3270" w:rsidP="00941C7B">
            <w:pPr>
              <w:jc w:val="center"/>
              <w:rPr>
                <w:rFonts w:ascii="Times New Roman" w:hAnsi="Times New Roman" w:cs="Times New Roman"/>
              </w:rPr>
            </w:pPr>
            <w:r w:rsidRPr="00EA3270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top w:val="single" w:sz="12" w:space="0" w:color="auto"/>
              <w:left w:val="single" w:sz="12" w:space="0" w:color="auto"/>
            </w:tcBorders>
          </w:tcPr>
          <w:p w:rsidR="00941C7B" w:rsidRPr="00941C7B" w:rsidRDefault="005C1543" w:rsidP="005C15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C2119E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«Настольный теннис»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B1B74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5C1543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Настольный теннис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Pr="00941C7B" w:rsidRDefault="00442CCA" w:rsidP="005C1543">
            <w:pPr>
              <w:rPr>
                <w:rFonts w:ascii="Times New Roman" w:hAnsi="Times New Roman" w:cs="Times New Roman"/>
              </w:rPr>
            </w:pPr>
            <w:r w:rsidRPr="00442CCA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C2119E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«Физическое воспитание» в «Школе дошкольника»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6B1B7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5C1543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Физкультура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C2119E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«Декоративно-прикладное творчество»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5C1543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Декоративно-прикладное творчество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C2119E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«Бисер»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4C4FE9" w:rsidRDefault="00442CCA" w:rsidP="00442CCA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Бсероплетение</w:t>
            </w:r>
            <w:proofErr w:type="spellEnd"/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C01A0A" w:rsidRDefault="00442CCA" w:rsidP="00442CC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037192" w:rsidRDefault="00442CCA" w:rsidP="00442CCA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C2119E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«Обучение декоративно-прикладному искусству»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5C1543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Декоративно-прикладное творчество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C2119E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«Палитра»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Рисование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C2119E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 xml:space="preserve">«Изобразительная </w:t>
            </w:r>
            <w:r w:rsidR="005C15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деятельность»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Рисование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C2119E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«Основы театральной культуры» в об. «Театр»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Основы театра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C2119E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«Основы театральной культуры» в об. «Театр  кукол»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Основы театра</w:t>
            </w:r>
            <w:r>
              <w:rPr>
                <w:rFonts w:ascii="Times New Roman" w:hAnsi="Times New Roman" w:cs="Times New Roman"/>
                <w:sz w:val="20"/>
              </w:rPr>
              <w:t xml:space="preserve"> кукол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C2119E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«Детский театр танца «</w:t>
            </w:r>
            <w:r w:rsidRPr="00C211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SHUM</w:t>
            </w: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Основы современной хореографии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C2119E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«Музыкальное  развитие»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Основы вокала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9A48BD" w:rsidTr="00774DF5">
        <w:tc>
          <w:tcPr>
            <w:tcW w:w="425" w:type="dxa"/>
            <w:tcBorders>
              <w:right w:val="single" w:sz="12" w:space="0" w:color="auto"/>
            </w:tcBorders>
          </w:tcPr>
          <w:p w:rsidR="009A48BD" w:rsidRPr="00941C7B" w:rsidRDefault="009A48BD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9A48BD" w:rsidRPr="00C2119E" w:rsidRDefault="009A48BD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«Музыкальное воспитание»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9A48BD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9A48BD" w:rsidRPr="004C4FE9" w:rsidRDefault="009A48BD" w:rsidP="00442CCA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9A48BD" w:rsidRPr="00DA7AD7" w:rsidRDefault="009A48BD" w:rsidP="00442CCA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9A48BD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Музыкальное воспитание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9A48BD" w:rsidRPr="00C01A0A" w:rsidRDefault="009A48BD" w:rsidP="00442CC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9A48BD" w:rsidRPr="00037192" w:rsidRDefault="009A48BD" w:rsidP="00442CCA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9A48BD" w:rsidRPr="00D3199D" w:rsidRDefault="009A48BD" w:rsidP="00442CC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C2119E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«Хореография»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Основы современной хореографии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C2119E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«Хореография» в «Школе дошкольника»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Ритмика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«Декоративно-прикладное творчество»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прод.ур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5C1543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Декоративно-прикладное творчество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5C1543" w:rsidP="00442CCA">
            <w:r>
              <w:rPr>
                <w:rFonts w:ascii="Times New Roman" w:hAnsi="Times New Roman" w:cs="Times New Roman"/>
                <w:sz w:val="20"/>
              </w:rPr>
              <w:t>продвинутый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«Лепка в об. «Школа дошкольника»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Обучение лепке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«Изобразительная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«Школе дошкольника</w:t>
            </w: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Рисование 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«Вязание»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3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Декоративно-прикладное творчество</w:t>
            </w:r>
            <w:bookmarkStart w:id="0" w:name="_GoBack"/>
            <w:bookmarkEnd w:id="0"/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«Мастерицы»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2119E">
              <w:rPr>
                <w:rFonts w:ascii="Times New Roman" w:hAnsi="Times New Roman" w:cs="Times New Roman"/>
                <w:sz w:val="20"/>
                <w:szCs w:val="20"/>
              </w:rPr>
              <w:t>Декоративно-прикладное творчество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«Компьютерный мир»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A48BD">
              <w:rPr>
                <w:rFonts w:ascii="Times New Roman" w:hAnsi="Times New Roman" w:cs="Times New Roman"/>
                <w:sz w:val="20"/>
              </w:rPr>
              <w:t>Основы компьютерной грамоты</w:t>
            </w:r>
          </w:p>
        </w:tc>
        <w:tc>
          <w:tcPr>
            <w:tcW w:w="113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bottom w:val="single" w:sz="4" w:space="0" w:color="auto"/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«Формирование элементарных математических представлений»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Математика </w:t>
            </w:r>
          </w:p>
        </w:tc>
        <w:tc>
          <w:tcPr>
            <w:tcW w:w="113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left w:val="single" w:sz="12" w:space="0" w:color="auto"/>
              <w:bottom w:val="single" w:sz="4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«Развитие речи – Подготовка к обучению грамоте»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Основы грамоты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774DF5">
        <w:trPr>
          <w:trHeight w:val="161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«Ознакомление с художественной литературой – Ребенок и окружающий мир»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Художественная литература, окружающий мир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442CCA">
        <w:trPr>
          <w:trHeight w:val="135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«Аппликация – Ручной труд»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Default="00442CCA" w:rsidP="00442CCA">
            <w:r w:rsidRPr="004C4FE9">
              <w:rPr>
                <w:rFonts w:ascii="Times New Roman" w:hAnsi="Times New Roman" w:cs="Times New Roman"/>
                <w:sz w:val="18"/>
              </w:rPr>
              <w:t>не требуется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Аппликация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Default="00442CCA" w:rsidP="00442CCA">
            <w:pPr>
              <w:jc w:val="center"/>
            </w:pPr>
            <w:r w:rsidRPr="00C01A0A">
              <w:rPr>
                <w:rFonts w:ascii="Times New Roman" w:hAnsi="Times New Roman" w:cs="Times New Roman"/>
                <w:sz w:val="18"/>
              </w:rPr>
              <w:t>нет</w:t>
            </w:r>
          </w:p>
        </w:tc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42CCA" w:rsidRDefault="00442CCA" w:rsidP="00442CCA">
            <w:r w:rsidRPr="00037192">
              <w:rPr>
                <w:rFonts w:ascii="Times New Roman" w:hAnsi="Times New Roman" w:cs="Times New Roman"/>
                <w:sz w:val="18"/>
              </w:rPr>
              <w:t>по необходимости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442CCA" w:rsidRDefault="00442CCA" w:rsidP="00442CCA">
            <w:r w:rsidRPr="00D3199D">
              <w:rPr>
                <w:rFonts w:ascii="Times New Roman" w:hAnsi="Times New Roman" w:cs="Times New Roman"/>
                <w:sz w:val="20"/>
              </w:rPr>
              <w:t>базовый</w:t>
            </w:r>
          </w:p>
        </w:tc>
      </w:tr>
      <w:tr w:rsidR="00442CCA" w:rsidTr="00442CCA">
        <w:trPr>
          <w:trHeight w:val="105"/>
        </w:trPr>
        <w:tc>
          <w:tcPr>
            <w:tcW w:w="425" w:type="dxa"/>
            <w:tcBorders>
              <w:top w:val="single" w:sz="4" w:space="0" w:color="auto"/>
              <w:right w:val="single" w:sz="12" w:space="0" w:color="auto"/>
            </w:tcBorders>
          </w:tcPr>
          <w:p w:rsidR="00442CCA" w:rsidRPr="00941C7B" w:rsidRDefault="00442CCA" w:rsidP="00442CCA">
            <w:pPr>
              <w:pStyle w:val="a4"/>
              <w:numPr>
                <w:ilvl w:val="0"/>
                <w:numId w:val="3"/>
              </w:numPr>
              <w:ind w:left="303"/>
              <w:rPr>
                <w:rFonts w:ascii="Times New Roman" w:hAnsi="Times New Roman" w:cs="Times New Roman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«Зеленый мир родного края»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442CCA" w:rsidRPr="006B1B74" w:rsidRDefault="00442CCA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442CCA" w:rsidRPr="004C4FE9" w:rsidRDefault="00442CCA" w:rsidP="00442CCA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442CCA" w:rsidRDefault="00442CCA" w:rsidP="00442CCA">
            <w:r w:rsidRPr="00DA7AD7">
              <w:rPr>
                <w:rFonts w:ascii="Times New Roman" w:hAnsi="Times New Roman" w:cs="Times New Roman"/>
                <w:sz w:val="20"/>
              </w:rPr>
              <w:t>русский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442CCA" w:rsidRPr="006B1B74" w:rsidRDefault="009A48BD" w:rsidP="00442CC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Краеведение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442CCA" w:rsidRPr="00C01A0A" w:rsidRDefault="00442CCA" w:rsidP="00442CCA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442CCA" w:rsidRPr="00037192" w:rsidRDefault="00442CCA" w:rsidP="00442CCA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12" w:space="0" w:color="auto"/>
            </w:tcBorders>
          </w:tcPr>
          <w:p w:rsidR="00442CCA" w:rsidRPr="00941C7B" w:rsidRDefault="00442CCA" w:rsidP="00442CC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41C7B" w:rsidRPr="00941C7B" w:rsidRDefault="00941C7B" w:rsidP="00941C7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256233904371995990837526139856067300059550830144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Стольная Марина Владимировна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11.11.2025 по 11.11.2026</w:t>
            </w:r>
          </w:p>
        </w:tc>
      </w:tr>
    </w:tbl>
    <w:sectPr xmlns:w="http://schemas.openxmlformats.org/wordprocessingml/2006/main" w:rsidR="00941C7B" w:rsidRPr="00941C7B" w:rsidSect="00941C7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19186">
    <w:multiLevelType w:val="hybridMultilevel"/>
    <w:lvl w:ilvl="0" w:tplc="50783134">
      <w:start w:val="1"/>
      <w:numFmt w:val="decimal"/>
      <w:lvlText w:val="%1."/>
      <w:lvlJc w:val="left"/>
      <w:pPr>
        <w:ind w:left="720" w:hanging="360"/>
      </w:pPr>
    </w:lvl>
    <w:lvl w:ilvl="1" w:tplc="50783134" w:tentative="1">
      <w:start w:val="1"/>
      <w:numFmt w:val="lowerLetter"/>
      <w:lvlText w:val="%2."/>
      <w:lvlJc w:val="left"/>
      <w:pPr>
        <w:ind w:left="1440" w:hanging="360"/>
      </w:pPr>
    </w:lvl>
    <w:lvl w:ilvl="2" w:tplc="50783134" w:tentative="1">
      <w:start w:val="1"/>
      <w:numFmt w:val="lowerRoman"/>
      <w:lvlText w:val="%3."/>
      <w:lvlJc w:val="right"/>
      <w:pPr>
        <w:ind w:left="2160" w:hanging="180"/>
      </w:pPr>
    </w:lvl>
    <w:lvl w:ilvl="3" w:tplc="50783134" w:tentative="1">
      <w:start w:val="1"/>
      <w:numFmt w:val="decimal"/>
      <w:lvlText w:val="%4."/>
      <w:lvlJc w:val="left"/>
      <w:pPr>
        <w:ind w:left="2880" w:hanging="360"/>
      </w:pPr>
    </w:lvl>
    <w:lvl w:ilvl="4" w:tplc="50783134" w:tentative="1">
      <w:start w:val="1"/>
      <w:numFmt w:val="lowerLetter"/>
      <w:lvlText w:val="%5."/>
      <w:lvlJc w:val="left"/>
      <w:pPr>
        <w:ind w:left="3600" w:hanging="360"/>
      </w:pPr>
    </w:lvl>
    <w:lvl w:ilvl="5" w:tplc="50783134" w:tentative="1">
      <w:start w:val="1"/>
      <w:numFmt w:val="lowerRoman"/>
      <w:lvlText w:val="%6."/>
      <w:lvlJc w:val="right"/>
      <w:pPr>
        <w:ind w:left="4320" w:hanging="180"/>
      </w:pPr>
    </w:lvl>
    <w:lvl w:ilvl="6" w:tplc="50783134" w:tentative="1">
      <w:start w:val="1"/>
      <w:numFmt w:val="decimal"/>
      <w:lvlText w:val="%7."/>
      <w:lvlJc w:val="left"/>
      <w:pPr>
        <w:ind w:left="5040" w:hanging="360"/>
      </w:pPr>
    </w:lvl>
    <w:lvl w:ilvl="7" w:tplc="50783134" w:tentative="1">
      <w:start w:val="1"/>
      <w:numFmt w:val="lowerLetter"/>
      <w:lvlText w:val="%8."/>
      <w:lvlJc w:val="left"/>
      <w:pPr>
        <w:ind w:left="5760" w:hanging="360"/>
      </w:pPr>
    </w:lvl>
    <w:lvl w:ilvl="8" w:tplc="507831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85">
    <w:multiLevelType w:val="hybridMultilevel"/>
    <w:lvl w:ilvl="0" w:tplc="16162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07393C05"/>
    <w:multiLevelType w:val="hybridMultilevel"/>
    <w:tmpl w:val="8086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41A5F"/>
    <w:multiLevelType w:val="hybridMultilevel"/>
    <w:tmpl w:val="ADC4E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AA38D4"/>
    <w:multiLevelType w:val="hybridMultilevel"/>
    <w:tmpl w:val="ADC4E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19185">
    <w:abstractNumId w:val="19185"/>
  </w:num>
  <w:num w:numId="19186">
    <w:abstractNumId w:val="1918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498"/>
    <w:rsid w:val="003C3498"/>
    <w:rsid w:val="00442CCA"/>
    <w:rsid w:val="004F7447"/>
    <w:rsid w:val="005C1543"/>
    <w:rsid w:val="00604F85"/>
    <w:rsid w:val="006B1B74"/>
    <w:rsid w:val="00774DF5"/>
    <w:rsid w:val="00941C7B"/>
    <w:rsid w:val="009A48BD"/>
    <w:rsid w:val="00C2119E"/>
    <w:rsid w:val="00EA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4A204"/>
  <w15:chartTrackingRefBased/>
  <w15:docId w15:val="{D8484E95-2127-4037-9B58-87858156C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1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41C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48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48BD"/>
    <w:rPr>
      <w:rFonts w:ascii="Segoe UI" w:hAnsi="Segoe UI" w:cs="Segoe UI"/>
      <w:sz w:val="18"/>
      <w:szCs w:val="18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456080090" Type="http://schemas.openxmlformats.org/officeDocument/2006/relationships/footnotes" Target="footnotes.xml"/><Relationship Id="rId985192073" Type="http://schemas.openxmlformats.org/officeDocument/2006/relationships/endnotes" Target="endnotes.xml"/><Relationship Id="rId825655223" Type="http://schemas.openxmlformats.org/officeDocument/2006/relationships/comments" Target="comments.xml"/><Relationship Id="rId389693125" Type="http://schemas.microsoft.com/office/2011/relationships/commentsExtended" Target="commentsExtended.xml"/><Relationship Id="rId105225649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xo6oOfDH73Ui92VEcXfiE47Wf7k=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</SignatureValue>
  <KeyInfo>
    <X509Data>
      <X509Certificate>MIIFnjCCA4YCFCzh7PeyMEE80pcXB0yGF4icI85AMA0GCSqGSIb3DQEBCwUAMIGQ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456080090"/>
            <mdssi:RelationshipReference SourceId="rId985192073"/>
            <mdssi:RelationshipReference SourceId="rId825655223"/>
            <mdssi:RelationshipReference SourceId="rId389693125"/>
            <mdssi:RelationshipReference SourceId="rId105225649"/>
          </Transform>
          <Transform Algorithm="http://www.w3.org/TR/2001/REC-xml-c14n-20010315"/>
        </Transforms>
        <DigestMethod Algorithm="http://www.w3.org/2000/09/xmldsig#sha1"/>
        <DigestValue>d60hnjdNUdSHPg5B7jDaVgN1GiM=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iTGLGASz+EVUDhjIujj5KdYTUp8=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nQQKuK6j3qz2UThRthziEaLbaw8=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SmWz3hgX1G4EhM+hm/tJrmD0lJ4=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622+QTYCzldEavBJ26lf6+wtQxY=</DigestValue>
      </Reference>
      <Reference URI="/word/styles.xml?ContentType=application/vnd.openxmlformats-officedocument.wordprocessingml.styles+xml">
        <DigestMethod Algorithm="http://www.w3.org/2000/09/xmldsig#sha1"/>
        <DigestValue>/W4R8f8stMo7pFONP2A4LoJT41g=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>
          <mdssi:Format>YYYY-MM-DDThh:mm:ssTZD</mdssi:Format>
          <mdssi:Value>2026-09-02T04:19:29Z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6</cp:revision>
  <cp:lastPrinted>2026-09-01T23:16:00Z</cp:lastPrinted>
  <dcterms:created xsi:type="dcterms:W3CDTF">2026-08-26T04:28:00Z</dcterms:created>
  <dcterms:modified xsi:type="dcterms:W3CDTF">2026-09-01T23:19:00Z</dcterms:modified>
</cp:coreProperties>
</file>