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0C" w:rsidRDefault="0094700C" w:rsidP="009470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D5621">
        <w:rPr>
          <w:rFonts w:ascii="Times New Roman" w:hAnsi="Times New Roman" w:cs="Times New Roman"/>
          <w:b/>
          <w:sz w:val="24"/>
          <w:szCs w:val="24"/>
        </w:rPr>
        <w:t>СПИСОК педагогических работни</w:t>
      </w:r>
      <w:r w:rsidR="00AA2000">
        <w:rPr>
          <w:rFonts w:ascii="Times New Roman" w:hAnsi="Times New Roman" w:cs="Times New Roman"/>
          <w:b/>
          <w:sz w:val="24"/>
          <w:szCs w:val="24"/>
        </w:rPr>
        <w:t>ков МБОУ ДО ДДТ пгт</w:t>
      </w:r>
      <w:proofErr w:type="gramStart"/>
      <w:r w:rsidR="00AA2000">
        <w:rPr>
          <w:rFonts w:ascii="Times New Roman" w:hAnsi="Times New Roman" w:cs="Times New Roman"/>
          <w:b/>
          <w:sz w:val="24"/>
          <w:szCs w:val="24"/>
        </w:rPr>
        <w:t>.Ш</w:t>
      </w:r>
      <w:proofErr w:type="gramEnd"/>
      <w:r w:rsidR="00AA2000">
        <w:rPr>
          <w:rFonts w:ascii="Times New Roman" w:hAnsi="Times New Roman" w:cs="Times New Roman"/>
          <w:b/>
          <w:sz w:val="24"/>
          <w:szCs w:val="24"/>
        </w:rPr>
        <w:t>ахтерск</w:t>
      </w:r>
    </w:p>
    <w:tbl>
      <w:tblPr>
        <w:tblStyle w:val="a3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0"/>
        <w:gridCol w:w="1262"/>
        <w:gridCol w:w="1000"/>
        <w:gridCol w:w="696"/>
        <w:gridCol w:w="1156"/>
        <w:gridCol w:w="1764"/>
        <w:gridCol w:w="1769"/>
        <w:gridCol w:w="1644"/>
        <w:gridCol w:w="2227"/>
        <w:gridCol w:w="1276"/>
        <w:gridCol w:w="708"/>
        <w:gridCol w:w="709"/>
        <w:gridCol w:w="1418"/>
      </w:tblGrid>
      <w:tr w:rsidR="0039526E" w:rsidRPr="00A91A75" w:rsidTr="00AA2000">
        <w:tc>
          <w:tcPr>
            <w:tcW w:w="390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62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ФИО</w:t>
            </w:r>
          </w:p>
        </w:tc>
        <w:tc>
          <w:tcPr>
            <w:tcW w:w="1000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должность</w:t>
            </w:r>
          </w:p>
        </w:tc>
        <w:tc>
          <w:tcPr>
            <w:tcW w:w="696" w:type="dxa"/>
          </w:tcPr>
          <w:p w:rsid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Стаж общий</w:t>
            </w:r>
          </w:p>
          <w:p w:rsidR="00A91A75" w:rsidRPr="00A91A75" w:rsidRDefault="00C8476D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/в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учреж</w:t>
            </w:r>
            <w:proofErr w:type="spellEnd"/>
            <w:r w:rsidR="00A91A75"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56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Образование</w:t>
            </w:r>
          </w:p>
        </w:tc>
        <w:tc>
          <w:tcPr>
            <w:tcW w:w="1764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Квалификация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диплому</w:t>
            </w:r>
          </w:p>
        </w:tc>
        <w:tc>
          <w:tcPr>
            <w:tcW w:w="1769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направления</w:t>
            </w:r>
          </w:p>
        </w:tc>
        <w:tc>
          <w:tcPr>
            <w:tcW w:w="1644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Профессиональная переподготовка</w:t>
            </w:r>
          </w:p>
        </w:tc>
        <w:tc>
          <w:tcPr>
            <w:tcW w:w="2227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квалификации</w:t>
            </w:r>
          </w:p>
        </w:tc>
        <w:tc>
          <w:tcPr>
            <w:tcW w:w="1276" w:type="dxa"/>
          </w:tcPr>
          <w:p w:rsidR="00A91A75" w:rsidRPr="00A91A75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Категория</w:t>
            </w:r>
          </w:p>
        </w:tc>
        <w:tc>
          <w:tcPr>
            <w:tcW w:w="708" w:type="dxa"/>
          </w:tcPr>
          <w:p w:rsidR="00A91A75" w:rsidRPr="00AA2000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2000">
              <w:rPr>
                <w:rFonts w:ascii="Times New Roman" w:hAnsi="Times New Roman" w:cs="Times New Roman"/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709" w:type="dxa"/>
          </w:tcPr>
          <w:p w:rsidR="00A91A75" w:rsidRPr="00AA2000" w:rsidRDefault="00A91A75" w:rsidP="0094700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2000">
              <w:rPr>
                <w:rFonts w:ascii="Times New Roman" w:hAnsi="Times New Roman" w:cs="Times New Roman"/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418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курсы, дисциплины модули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Аксюк</w:t>
            </w:r>
            <w:proofErr w:type="spellEnd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 Роман </w:t>
            </w:r>
          </w:p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Сергеевич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19/3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Средне-специальное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Техническая эксплуатация и обслуживание электромеханического оборудования в горной промышленности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Техническая эксплуатация и обслуживание электромеханического оборудования в горной промышленности</w:t>
            </w: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«Педагог дополнительного образования для детей и взрослых», 17.08.2023-28.09.2023</w:t>
            </w: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2024,  «Обработка персональных данных в ОО», Единый урок-официальный сайт, онлайн-площадка для проведения мероприятий и реализации проектов в сфере образования.</w:t>
            </w:r>
          </w:p>
        </w:tc>
        <w:tc>
          <w:tcPr>
            <w:tcW w:w="1276" w:type="dxa"/>
          </w:tcPr>
          <w:p w:rsidR="00A91A75" w:rsidRPr="00A91A75" w:rsidRDefault="00AA2000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«Настольный теннис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Алексеев Сергей Валерьевич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33/24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по физической культуре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2024 «Обработка персональных данных в ОО», Единый урок-официальный сайт, онлайн-площадка для проведения мероприятий и реализации проектов в сфере образования.</w:t>
            </w:r>
          </w:p>
        </w:tc>
        <w:tc>
          <w:tcPr>
            <w:tcW w:w="127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«Бокс»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Гумерова</w:t>
            </w:r>
            <w:proofErr w:type="spellEnd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Жанна </w:t>
            </w:r>
          </w:p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Славьевна</w:t>
            </w:r>
            <w:proofErr w:type="spellEnd"/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22/4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Средне-специальное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Воспитатель дошкольных учреждениях со специализацией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Дошкольное воспитание</w:t>
            </w:r>
          </w:p>
        </w:tc>
        <w:tc>
          <w:tcPr>
            <w:tcW w:w="1644" w:type="dxa"/>
          </w:tcPr>
          <w:p w:rsidR="00A91A75" w:rsidRPr="00A91A75" w:rsidRDefault="00E90B7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«Педагогика дополнительного образования детей и взрослых»-2022</w:t>
            </w: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2026г. «Проектирование ДООП»,  ГАОУ ДПО «ИРОСО» имени Заслуженного учителя РФ им. Гуревича В.Д.</w:t>
            </w:r>
          </w:p>
        </w:tc>
        <w:tc>
          <w:tcPr>
            <w:tcW w:w="1276" w:type="dxa"/>
          </w:tcPr>
          <w:p w:rsidR="00A91A75" w:rsidRPr="00A91A75" w:rsidRDefault="00AA2000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«Декоративно-прикладное творчество», «Бисер»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Дмитриева Ирина </w:t>
            </w: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Асгатовна</w:t>
            </w:r>
            <w:proofErr w:type="spellEnd"/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33/32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Педагогическое образование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Педагогическое образование</w:t>
            </w:r>
          </w:p>
        </w:tc>
        <w:tc>
          <w:tcPr>
            <w:tcW w:w="1644" w:type="dxa"/>
          </w:tcPr>
          <w:p w:rsidR="00A91A75" w:rsidRPr="00A91A75" w:rsidRDefault="00E90B7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«Педагог дополнительного образования детей и взрослых»-2017г</w:t>
            </w: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2024 «Обработка персональных данных в ОО», Единый </w:t>
            </w:r>
            <w:proofErr w:type="gram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урок-официальный</w:t>
            </w:r>
            <w:proofErr w:type="gramEnd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сайт, онлайн-площадка для проведения мероприятий и реализации проектов в сфере образования.</w:t>
            </w:r>
          </w:p>
        </w:tc>
        <w:tc>
          <w:tcPr>
            <w:tcW w:w="127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39526E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«Компьютерный мир»</w:t>
            </w:r>
          </w:p>
        </w:tc>
      </w:tr>
      <w:tr w:rsidR="0039526E" w:rsidRPr="00A91A75" w:rsidTr="00AA2000">
        <w:trPr>
          <w:trHeight w:val="1136"/>
        </w:trPr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Литвинова Надежда Андреевна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16/4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Бакалавр 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Экономика </w:t>
            </w: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«Преподаватель технологии»  2021г. </w:t>
            </w: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2021г. «Современные психолого-педагогические  технологии развития  творческих способностей детей в ДО», ГАОУ ДПО   «ИРОСО» им. Заслуженного  учителя РФ В.Д. Гуревича  г. Южно-Сахалинск</w:t>
            </w:r>
          </w:p>
        </w:tc>
        <w:tc>
          <w:tcPr>
            <w:tcW w:w="1276" w:type="dxa"/>
          </w:tcPr>
          <w:p w:rsidR="00A91A75" w:rsidRPr="00A91A75" w:rsidRDefault="00AA2000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39526E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«Мастерицы», «Вязание»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A91A75" w:rsidRPr="00A91A75" w:rsidRDefault="00A91A75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Лучкова</w:t>
            </w:r>
            <w:proofErr w:type="spellEnd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</w:t>
            </w:r>
          </w:p>
          <w:p w:rsidR="00A91A75" w:rsidRPr="00A91A75" w:rsidRDefault="00A91A75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Петровна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31/20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Учитель биологии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2025 «Основы воспитания на уроках биологии», ООО «Центр инновационного образования и воспитания»</w:t>
            </w: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27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39526E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«Зеленый мир родного края»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Никитина Юлия Александровна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9/1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7C7DD3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Дефектолог, учитель начальных классов </w:t>
            </w:r>
          </w:p>
        </w:tc>
        <w:tc>
          <w:tcPr>
            <w:tcW w:w="1769" w:type="dxa"/>
          </w:tcPr>
          <w:p w:rsidR="00A91A75" w:rsidRPr="00A91A75" w:rsidRDefault="007C7DD3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Специальное дефектологическое образование</w:t>
            </w: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2025г. «Рисование для начинающих: от эскиза до картины», </w:t>
            </w:r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</w:t>
            </w:r>
            <w:proofErr w:type="spellStart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Инфоурок</w:t>
            </w:r>
            <w:proofErr w:type="spellEnd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г.Смоленск</w:t>
            </w:r>
            <w:proofErr w:type="spellEnd"/>
          </w:p>
        </w:tc>
        <w:tc>
          <w:tcPr>
            <w:tcW w:w="1276" w:type="dxa"/>
          </w:tcPr>
          <w:p w:rsidR="00A91A75" w:rsidRPr="00A91A75" w:rsidRDefault="00A91A75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39526E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«Изобразительная деятельность»</w:t>
            </w:r>
          </w:p>
        </w:tc>
      </w:tr>
      <w:tr w:rsidR="0039526E" w:rsidRPr="00A91A75" w:rsidTr="00AA2000">
        <w:tc>
          <w:tcPr>
            <w:tcW w:w="390" w:type="dxa"/>
          </w:tcPr>
          <w:p w:rsidR="00A91A75" w:rsidRPr="00A91A75" w:rsidRDefault="00A91A75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91A75" w:rsidRPr="00A91A75" w:rsidRDefault="00A91A75" w:rsidP="00A91A75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Нефедов Вячеслав Валерьевич</w:t>
            </w:r>
          </w:p>
        </w:tc>
        <w:tc>
          <w:tcPr>
            <w:tcW w:w="1000" w:type="dxa"/>
          </w:tcPr>
          <w:p w:rsidR="00A91A75" w:rsidRPr="00A91A75" w:rsidRDefault="00A91A75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A91A75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33/6</w:t>
            </w:r>
          </w:p>
        </w:tc>
        <w:tc>
          <w:tcPr>
            <w:tcW w:w="1156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по физической культуре</w:t>
            </w:r>
          </w:p>
        </w:tc>
        <w:tc>
          <w:tcPr>
            <w:tcW w:w="1769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644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A91A75" w:rsidRPr="00A91A75" w:rsidRDefault="00A91A75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2022г. «Тренер-преподаватель», АНО ДПО «Институт современных </w:t>
            </w:r>
            <w:r w:rsidRPr="00A91A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технологий и менеджмента» г. Москва</w:t>
            </w:r>
          </w:p>
        </w:tc>
        <w:tc>
          <w:tcPr>
            <w:tcW w:w="1276" w:type="dxa"/>
          </w:tcPr>
          <w:p w:rsidR="00A91A75" w:rsidRPr="00A91A75" w:rsidRDefault="00AA2000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Соответствие занимаемой должности</w:t>
            </w:r>
          </w:p>
        </w:tc>
        <w:tc>
          <w:tcPr>
            <w:tcW w:w="708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A91A75" w:rsidRDefault="00A91A75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A91A75" w:rsidRPr="00A91A75" w:rsidRDefault="0039526E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«Физическое воспитание»</w:t>
            </w:r>
          </w:p>
        </w:tc>
      </w:tr>
      <w:tr w:rsidR="00974539" w:rsidRPr="00A91A75" w:rsidTr="00AA2000">
        <w:tc>
          <w:tcPr>
            <w:tcW w:w="390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ФИО</w:t>
            </w:r>
          </w:p>
        </w:tc>
        <w:tc>
          <w:tcPr>
            <w:tcW w:w="1000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должность</w:t>
            </w:r>
          </w:p>
        </w:tc>
        <w:tc>
          <w:tcPr>
            <w:tcW w:w="696" w:type="dxa"/>
          </w:tcPr>
          <w:p w:rsidR="00974539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Стаж общий</w:t>
            </w:r>
          </w:p>
          <w:p w:rsidR="00974539" w:rsidRPr="00A91A75" w:rsidRDefault="00974539" w:rsidP="00C847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="00C8476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 </w:t>
            </w:r>
            <w:proofErr w:type="spellStart"/>
            <w:r w:rsidR="00C8476D">
              <w:rPr>
                <w:rFonts w:ascii="Times New Roman" w:hAnsi="Times New Roman" w:cs="Times New Roman"/>
                <w:b/>
                <w:sz w:val="16"/>
                <w:szCs w:val="16"/>
              </w:rPr>
              <w:t>учр</w:t>
            </w:r>
            <w:proofErr w:type="spellEnd"/>
          </w:p>
        </w:tc>
        <w:tc>
          <w:tcPr>
            <w:tcW w:w="1156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Образование</w:t>
            </w:r>
          </w:p>
        </w:tc>
        <w:tc>
          <w:tcPr>
            <w:tcW w:w="1764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Квалификация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диплому</w:t>
            </w:r>
          </w:p>
        </w:tc>
        <w:tc>
          <w:tcPr>
            <w:tcW w:w="1769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направления</w:t>
            </w:r>
          </w:p>
        </w:tc>
        <w:tc>
          <w:tcPr>
            <w:tcW w:w="1644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Профессиональная переподготовка</w:t>
            </w:r>
          </w:p>
        </w:tc>
        <w:tc>
          <w:tcPr>
            <w:tcW w:w="2227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квалификации</w:t>
            </w:r>
          </w:p>
        </w:tc>
        <w:tc>
          <w:tcPr>
            <w:tcW w:w="1276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Категория</w:t>
            </w:r>
          </w:p>
        </w:tc>
        <w:tc>
          <w:tcPr>
            <w:tcW w:w="708" w:type="dxa"/>
          </w:tcPr>
          <w:p w:rsidR="00974539" w:rsidRPr="00AA2000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2000">
              <w:rPr>
                <w:rFonts w:ascii="Times New Roman" w:hAnsi="Times New Roman" w:cs="Times New Roman"/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709" w:type="dxa"/>
          </w:tcPr>
          <w:p w:rsidR="00974539" w:rsidRPr="00AA2000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2000">
              <w:rPr>
                <w:rFonts w:ascii="Times New Roman" w:hAnsi="Times New Roman" w:cs="Times New Roman"/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418" w:type="dxa"/>
          </w:tcPr>
          <w:p w:rsidR="00974539" w:rsidRPr="00A91A75" w:rsidRDefault="00974539" w:rsidP="00343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курсы, дисциплины модули</w:t>
            </w:r>
          </w:p>
        </w:tc>
      </w:tr>
      <w:tr w:rsidR="00974539" w:rsidRPr="00A91A75" w:rsidTr="00AA2000">
        <w:tc>
          <w:tcPr>
            <w:tcW w:w="390" w:type="dxa"/>
          </w:tcPr>
          <w:p w:rsidR="00974539" w:rsidRPr="00A91A75" w:rsidRDefault="00974539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Рослая Галина </w:t>
            </w:r>
          </w:p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000" w:type="dxa"/>
          </w:tcPr>
          <w:p w:rsidR="00974539" w:rsidRPr="00A91A75" w:rsidRDefault="00974539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974539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27/18</w:t>
            </w:r>
          </w:p>
        </w:tc>
        <w:tc>
          <w:tcPr>
            <w:tcW w:w="115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164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2024 «Обработка персональных данных в ОО», </w:t>
            </w: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Единый урок-официальный сайт, онлайн-площадка для проведения мероприятий и реализации проектов в сфере образования.</w:t>
            </w:r>
          </w:p>
        </w:tc>
        <w:tc>
          <w:tcPr>
            <w:tcW w:w="1276" w:type="dxa"/>
          </w:tcPr>
          <w:p w:rsidR="00974539" w:rsidRPr="00A91A75" w:rsidRDefault="00974539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974539" w:rsidRPr="00A91A75" w:rsidRDefault="00974539" w:rsidP="0039526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«Музыкальное развитие» </w:t>
            </w:r>
          </w:p>
        </w:tc>
      </w:tr>
      <w:tr w:rsidR="00974539" w:rsidRPr="00A91A75" w:rsidTr="00AA2000">
        <w:tc>
          <w:tcPr>
            <w:tcW w:w="390" w:type="dxa"/>
          </w:tcPr>
          <w:p w:rsidR="00974539" w:rsidRPr="00A91A75" w:rsidRDefault="00974539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974539" w:rsidRPr="00A91A75" w:rsidRDefault="00974539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Смагина Светлана Леонидовна</w:t>
            </w:r>
          </w:p>
        </w:tc>
        <w:tc>
          <w:tcPr>
            <w:tcW w:w="1000" w:type="dxa"/>
          </w:tcPr>
          <w:p w:rsidR="00974539" w:rsidRPr="00A91A75" w:rsidRDefault="00974539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методист</w:t>
            </w: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6" w:type="dxa"/>
          </w:tcPr>
          <w:p w:rsidR="00974539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34/27</w:t>
            </w:r>
          </w:p>
        </w:tc>
        <w:tc>
          <w:tcPr>
            <w:tcW w:w="115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974539" w:rsidRPr="00A91A75" w:rsidRDefault="00075CBF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Психолог</w:t>
            </w:r>
          </w:p>
        </w:tc>
        <w:tc>
          <w:tcPr>
            <w:tcW w:w="1769" w:type="dxa"/>
          </w:tcPr>
          <w:p w:rsidR="00974539" w:rsidRPr="00A91A75" w:rsidRDefault="00075CBF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Психология </w:t>
            </w:r>
          </w:p>
        </w:tc>
        <w:tc>
          <w:tcPr>
            <w:tcW w:w="164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2026г. «Организация  каникулярного отдыха и оздоровления  детей  и подростков в организациях дополнительного образования»</w:t>
            </w:r>
          </w:p>
        </w:tc>
        <w:tc>
          <w:tcPr>
            <w:tcW w:w="127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974539" w:rsidRPr="00A91A75" w:rsidRDefault="00075CBF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74539" w:rsidRPr="00A91A75" w:rsidTr="00AA2000">
        <w:trPr>
          <w:trHeight w:val="135"/>
        </w:trPr>
        <w:tc>
          <w:tcPr>
            <w:tcW w:w="390" w:type="dxa"/>
          </w:tcPr>
          <w:p w:rsidR="00974539" w:rsidRPr="00A91A75" w:rsidRDefault="00974539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Стахеева  Олеся </w:t>
            </w:r>
          </w:p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Радиковна</w:t>
            </w:r>
            <w:proofErr w:type="spellEnd"/>
          </w:p>
        </w:tc>
        <w:tc>
          <w:tcPr>
            <w:tcW w:w="1000" w:type="dxa"/>
          </w:tcPr>
          <w:p w:rsidR="00974539" w:rsidRPr="00A91A75" w:rsidRDefault="00974539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974539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5/3</w:t>
            </w:r>
          </w:p>
        </w:tc>
        <w:tc>
          <w:tcPr>
            <w:tcW w:w="115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Средне-специальное</w:t>
            </w:r>
          </w:p>
        </w:tc>
        <w:tc>
          <w:tcPr>
            <w:tcW w:w="176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769" w:type="dxa"/>
          </w:tcPr>
          <w:p w:rsidR="00974539" w:rsidRPr="00A91A75" w:rsidRDefault="007772D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Преподавание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начальных часов</w:t>
            </w:r>
          </w:p>
        </w:tc>
        <w:tc>
          <w:tcPr>
            <w:tcW w:w="1644" w:type="dxa"/>
          </w:tcPr>
          <w:p w:rsidR="00974539" w:rsidRPr="00A91A75" w:rsidRDefault="007772D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«Педагог дополнительного образования детей и взрослых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256ч.)- 2023</w:t>
            </w:r>
          </w:p>
        </w:tc>
        <w:tc>
          <w:tcPr>
            <w:tcW w:w="2227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2025 «Любительский театр от  идеи до реализации», ЮСКИ, г. Южно-Сахалинск</w:t>
            </w:r>
          </w:p>
        </w:tc>
        <w:tc>
          <w:tcPr>
            <w:tcW w:w="127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708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974539" w:rsidRPr="0039526E" w:rsidRDefault="00974539" w:rsidP="003952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«Детский театр  танца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SHUM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974539" w:rsidRPr="00A91A75" w:rsidTr="00AA2000">
        <w:trPr>
          <w:trHeight w:val="135"/>
        </w:trPr>
        <w:tc>
          <w:tcPr>
            <w:tcW w:w="390" w:type="dxa"/>
          </w:tcPr>
          <w:p w:rsidR="00974539" w:rsidRPr="00A91A75" w:rsidRDefault="00974539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Шацкая</w:t>
            </w:r>
            <w:proofErr w:type="spellEnd"/>
            <w:r w:rsidRPr="00A91A75">
              <w:rPr>
                <w:rFonts w:ascii="Times New Roman" w:hAnsi="Times New Roman" w:cs="Times New Roman"/>
                <w:sz w:val="16"/>
                <w:szCs w:val="16"/>
              </w:rPr>
              <w:t xml:space="preserve"> Ольга </w:t>
            </w:r>
          </w:p>
          <w:p w:rsidR="00974539" w:rsidRPr="00A91A75" w:rsidRDefault="00974539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Васильевна</w:t>
            </w:r>
          </w:p>
        </w:tc>
        <w:tc>
          <w:tcPr>
            <w:tcW w:w="1000" w:type="dxa"/>
          </w:tcPr>
          <w:p w:rsidR="00974539" w:rsidRPr="00A91A75" w:rsidRDefault="00974539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Педагог доп. обр.</w:t>
            </w:r>
          </w:p>
        </w:tc>
        <w:tc>
          <w:tcPr>
            <w:tcW w:w="696" w:type="dxa"/>
          </w:tcPr>
          <w:p w:rsidR="00974539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6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Руководитель хореографического коллектива, 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рганизатор</w:t>
            </w:r>
          </w:p>
        </w:tc>
        <w:tc>
          <w:tcPr>
            <w:tcW w:w="1769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Социально-культурная деятельность</w:t>
            </w:r>
            <w:r w:rsidR="004808D2">
              <w:rPr>
                <w:rFonts w:ascii="Times New Roman" w:hAnsi="Times New Roman" w:cs="Times New Roman"/>
                <w:sz w:val="16"/>
                <w:szCs w:val="16"/>
              </w:rPr>
              <w:t xml:space="preserve"> и народное художественное творчество</w:t>
            </w:r>
          </w:p>
        </w:tc>
        <w:tc>
          <w:tcPr>
            <w:tcW w:w="1644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974539" w:rsidRPr="00A91A75" w:rsidRDefault="00974539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7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2026г. «Педагог дополнительного образования: современные  подходы к профессиональной деятельности», </w:t>
            </w:r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</w:t>
            </w:r>
            <w:proofErr w:type="spellStart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Инфоурок</w:t>
            </w:r>
            <w:proofErr w:type="spellEnd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г.Смоленск</w:t>
            </w:r>
            <w:proofErr w:type="spellEnd"/>
            <w:r w:rsidRPr="00A91A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1276" w:type="dxa"/>
          </w:tcPr>
          <w:p w:rsidR="00974539" w:rsidRPr="00A91A75" w:rsidRDefault="00974539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8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974539" w:rsidRDefault="00974539" w:rsidP="00A91A75">
            <w:pPr>
              <w:jc w:val="center"/>
            </w:pPr>
            <w:r w:rsidRPr="00F334D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</w:tcPr>
          <w:p w:rsidR="00974539" w:rsidRPr="00A91A75" w:rsidRDefault="00974539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«Ритмы детства»</w:t>
            </w:r>
          </w:p>
        </w:tc>
      </w:tr>
      <w:tr w:rsidR="00E90B72" w:rsidRPr="00A91A75" w:rsidTr="00AA2000">
        <w:trPr>
          <w:trHeight w:val="135"/>
        </w:trPr>
        <w:tc>
          <w:tcPr>
            <w:tcW w:w="390" w:type="dxa"/>
          </w:tcPr>
          <w:p w:rsidR="00E90B72" w:rsidRPr="00A91A75" w:rsidRDefault="00E90B72" w:rsidP="00A91A75">
            <w:pPr>
              <w:pStyle w:val="a4"/>
              <w:numPr>
                <w:ilvl w:val="0"/>
                <w:numId w:val="1"/>
              </w:numPr>
              <w:ind w:left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2" w:type="dxa"/>
          </w:tcPr>
          <w:p w:rsidR="00E90B72" w:rsidRPr="00A91A75" w:rsidRDefault="00CC5A80" w:rsidP="00A91A7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Черкашина Ксения Ивановна</w:t>
            </w:r>
          </w:p>
        </w:tc>
        <w:tc>
          <w:tcPr>
            <w:tcW w:w="1000" w:type="dxa"/>
          </w:tcPr>
          <w:p w:rsidR="00E90B72" w:rsidRPr="00A91A75" w:rsidRDefault="00CC5A80" w:rsidP="00A91A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6" w:type="dxa"/>
          </w:tcPr>
          <w:p w:rsidR="00E90B72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56" w:type="dxa"/>
          </w:tcPr>
          <w:p w:rsidR="00E90B72" w:rsidRPr="00A91A75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764" w:type="dxa"/>
          </w:tcPr>
          <w:p w:rsidR="00E90B72" w:rsidRDefault="004808D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Социально-культурная деятельность </w:t>
            </w:r>
          </w:p>
        </w:tc>
        <w:tc>
          <w:tcPr>
            <w:tcW w:w="1769" w:type="dxa"/>
          </w:tcPr>
          <w:p w:rsidR="00E90B72" w:rsidRDefault="004808D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Социально-культурная деятельность</w:t>
            </w:r>
          </w:p>
        </w:tc>
        <w:tc>
          <w:tcPr>
            <w:tcW w:w="1644" w:type="dxa"/>
          </w:tcPr>
          <w:p w:rsidR="00E90B72" w:rsidRPr="00A91A75" w:rsidRDefault="00E90B7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7" w:type="dxa"/>
          </w:tcPr>
          <w:p w:rsidR="00E90B72" w:rsidRPr="00A91A75" w:rsidRDefault="00C8476D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2023г. «Режиссёр массовых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представлений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»Ч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АУДПО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«Ресурс»</w:t>
            </w:r>
          </w:p>
        </w:tc>
        <w:tc>
          <w:tcPr>
            <w:tcW w:w="1276" w:type="dxa"/>
          </w:tcPr>
          <w:p w:rsidR="00E90B72" w:rsidRDefault="00C8476D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8" w:type="dxa"/>
          </w:tcPr>
          <w:p w:rsidR="00E90B72" w:rsidRPr="00F334DB" w:rsidRDefault="00E90B7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90B72" w:rsidRPr="00F334DB" w:rsidRDefault="00E90B72" w:rsidP="00A91A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E90B72" w:rsidRDefault="004808D2" w:rsidP="00A91A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«Театр»</w:t>
            </w:r>
            <w:bookmarkStart w:id="0" w:name="_GoBack"/>
            <w:bookmarkEnd w:id="0"/>
          </w:p>
        </w:tc>
      </w:tr>
    </w:tbl>
    <w:p w:rsidR="0094700C" w:rsidRPr="0094700C" w:rsidRDefault="0094700C" w:rsidP="0094700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256233904371995990837526139856067300059550830144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Стольная Марина Владимировна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11.11.2025 по 11.11.2026</w:t>
            </w:r>
          </w:p>
        </w:tc>
      </w:tr>
    </w:tbl>
    <w:sectPr xmlns:w="http://schemas.openxmlformats.org/wordprocessingml/2006/main" w:rsidR="0094700C" w:rsidRPr="0094700C" w:rsidSect="009470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8096">
    <w:multiLevelType w:val="hybridMultilevel"/>
    <w:lvl w:ilvl="0" w:tplc="42294532">
      <w:start w:val="1"/>
      <w:numFmt w:val="decimal"/>
      <w:lvlText w:val="%1."/>
      <w:lvlJc w:val="left"/>
      <w:pPr>
        <w:ind w:left="720" w:hanging="360"/>
      </w:pPr>
    </w:lvl>
    <w:lvl w:ilvl="1" w:tplc="42294532" w:tentative="1">
      <w:start w:val="1"/>
      <w:numFmt w:val="lowerLetter"/>
      <w:lvlText w:val="%2."/>
      <w:lvlJc w:val="left"/>
      <w:pPr>
        <w:ind w:left="1440" w:hanging="360"/>
      </w:pPr>
    </w:lvl>
    <w:lvl w:ilvl="2" w:tplc="42294532" w:tentative="1">
      <w:start w:val="1"/>
      <w:numFmt w:val="lowerRoman"/>
      <w:lvlText w:val="%3."/>
      <w:lvlJc w:val="right"/>
      <w:pPr>
        <w:ind w:left="2160" w:hanging="180"/>
      </w:pPr>
    </w:lvl>
    <w:lvl w:ilvl="3" w:tplc="42294532" w:tentative="1">
      <w:start w:val="1"/>
      <w:numFmt w:val="decimal"/>
      <w:lvlText w:val="%4."/>
      <w:lvlJc w:val="left"/>
      <w:pPr>
        <w:ind w:left="2880" w:hanging="360"/>
      </w:pPr>
    </w:lvl>
    <w:lvl w:ilvl="4" w:tplc="42294532" w:tentative="1">
      <w:start w:val="1"/>
      <w:numFmt w:val="lowerLetter"/>
      <w:lvlText w:val="%5."/>
      <w:lvlJc w:val="left"/>
      <w:pPr>
        <w:ind w:left="3600" w:hanging="360"/>
      </w:pPr>
    </w:lvl>
    <w:lvl w:ilvl="5" w:tplc="42294532" w:tentative="1">
      <w:start w:val="1"/>
      <w:numFmt w:val="lowerRoman"/>
      <w:lvlText w:val="%6."/>
      <w:lvlJc w:val="right"/>
      <w:pPr>
        <w:ind w:left="4320" w:hanging="180"/>
      </w:pPr>
    </w:lvl>
    <w:lvl w:ilvl="6" w:tplc="42294532" w:tentative="1">
      <w:start w:val="1"/>
      <w:numFmt w:val="decimal"/>
      <w:lvlText w:val="%7."/>
      <w:lvlJc w:val="left"/>
      <w:pPr>
        <w:ind w:left="5040" w:hanging="360"/>
      </w:pPr>
    </w:lvl>
    <w:lvl w:ilvl="7" w:tplc="42294532" w:tentative="1">
      <w:start w:val="1"/>
      <w:numFmt w:val="lowerLetter"/>
      <w:lvlText w:val="%8."/>
      <w:lvlJc w:val="left"/>
      <w:pPr>
        <w:ind w:left="5760" w:hanging="360"/>
      </w:pPr>
    </w:lvl>
    <w:lvl w:ilvl="8" w:tplc="42294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95">
    <w:multiLevelType w:val="hybridMultilevel"/>
    <w:lvl w:ilvl="0" w:tplc="87873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C7364B4"/>
    <w:multiLevelType w:val="hybridMultilevel"/>
    <w:tmpl w:val="28DAA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8095">
    <w:abstractNumId w:val="28095"/>
  </w:num>
  <w:num w:numId="28096">
    <w:abstractNumId w:val="2809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61"/>
    <w:rsid w:val="00075CBF"/>
    <w:rsid w:val="001A6889"/>
    <w:rsid w:val="002A1861"/>
    <w:rsid w:val="0039526E"/>
    <w:rsid w:val="004808D2"/>
    <w:rsid w:val="00662B9B"/>
    <w:rsid w:val="007772D2"/>
    <w:rsid w:val="00777F63"/>
    <w:rsid w:val="0079090E"/>
    <w:rsid w:val="007C7DD3"/>
    <w:rsid w:val="00807B47"/>
    <w:rsid w:val="0094700C"/>
    <w:rsid w:val="00974539"/>
    <w:rsid w:val="00A91A75"/>
    <w:rsid w:val="00AA2000"/>
    <w:rsid w:val="00BD5621"/>
    <w:rsid w:val="00BF1956"/>
    <w:rsid w:val="00C8476D"/>
    <w:rsid w:val="00CC5A80"/>
    <w:rsid w:val="00E07507"/>
    <w:rsid w:val="00E90B72"/>
    <w:rsid w:val="00F3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00C"/>
    <w:pPr>
      <w:ind w:left="720"/>
      <w:contextualSpacing/>
    </w:p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5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01959823" Type="http://schemas.openxmlformats.org/officeDocument/2006/relationships/footnotes" Target="footnotes.xml"/><Relationship Id="rId329496771" Type="http://schemas.openxmlformats.org/officeDocument/2006/relationships/endnotes" Target="endnotes.xml"/><Relationship Id="rId770035554" Type="http://schemas.openxmlformats.org/officeDocument/2006/relationships/comments" Target="comments.xml"/><Relationship Id="rId202112902" Type="http://schemas.microsoft.com/office/2011/relationships/commentsExtended" Target="commentsExtended.xml"/><Relationship Id="rId56682063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Ko7pSliegzqLb4tlbhVhKqQHD1Y=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</SignatureValue>
  <KeyInfo>
    <X509Data>
      <X509Certificate>MIIFnjCCA4YCFCzh7PeyMEE80pcXB0yGF4icI85AMA0GCSqGSIb3DQEBCwUAMIGQ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301959823"/>
            <mdssi:RelationshipReference SourceId="rId329496771"/>
            <mdssi:RelationshipReference SourceId="rId770035554"/>
            <mdssi:RelationshipReference SourceId="rId202112902"/>
            <mdssi:RelationshipReference SourceId="rId566820631"/>
          </Transform>
          <Transform Algorithm="http://www.w3.org/TR/2001/REC-xml-c14n-20010315"/>
        </Transforms>
        <DigestMethod Algorithm="http://www.w3.org/2000/09/xmldsig#sha1"/>
        <DigestValue>+QkMBKvBTsWP4ggjJQHlxDEsCS0=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YbgJmDIPjKMghIZ6ETz5wJ0iuIE=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b9b4GeOPvJelDKqe4JNNvxsc0uk=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u5jC6MXSw0iEl2nF2NqaIr8yKJ0=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NtELaZR+bw3HpdKNR2Y1yUAXiTA=</DigestValue>
      </Reference>
      <Reference URI="/word/styles.xml?ContentType=application/vnd.openxmlformats-officedocument.wordprocessingml.styles+xml">
        <DigestMethod Algorithm="http://www.w3.org/2000/09/xmldsig#sha1"/>
        <DigestValue>3XhJiiZqbHYAru6UOztYvh9BuSU=</DigestValue>
      </Reference>
      <Reference URI="/word/stylesWithEffects.xml?ContentType=application/vnd.ms-word.stylesWithEffects+xml">
        <DigestMethod Algorithm="http://www.w3.org/2000/09/xmldsig#sha1"/>
        <DigestValue>Y8JAWn2T/YtItp16GtEVxFMftV0=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C8+D+WgymkttHNUqzCS259zunpA=</DigestValue>
      </Reference>
    </Manifest>
    <SignatureProperties>
      <SignatureProperty Id="idSignatureTime" Target="#idPackageSignature">
        <mdssi:SignatureTime>
          <mdssi:Format>YYYY-MM-DDThh:mm:ssTZD</mdssi:Format>
          <mdssi:Value>2026-10-09T01:56:07Z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1</cp:lastModifiedBy>
  <cp:revision>8</cp:revision>
  <dcterms:created xsi:type="dcterms:W3CDTF">2026-09-17T03:28:00Z</dcterms:created>
  <dcterms:modified xsi:type="dcterms:W3CDTF">2026-09-22T23:29:00Z</dcterms:modified>
</cp:coreProperties>
</file>